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57EA8" w14:textId="753CF438" w:rsidR="00C56F4F" w:rsidRPr="00A26E80" w:rsidRDefault="00A26E80" w:rsidP="00A26E80">
      <w:pPr>
        <w:spacing w:before="240"/>
        <w:jc w:val="right"/>
        <w:rPr>
          <w:rFonts w:asciiTheme="minorHAnsi" w:eastAsia="Arial" w:hAnsiTheme="minorHAnsi" w:cs="Calibri"/>
          <w:b/>
          <w:iCs/>
        </w:rPr>
      </w:pPr>
      <w:r>
        <w:rPr>
          <w:rFonts w:asciiTheme="minorHAnsi" w:eastAsia="Arial" w:hAnsiTheme="minorHAnsi" w:cs="Calibri"/>
          <w:b/>
          <w:iCs/>
        </w:rPr>
        <w:t>Załącznik nr 2 do ogłoszenia</w:t>
      </w:r>
    </w:p>
    <w:p w14:paraId="4A01F029" w14:textId="77777777" w:rsidR="00C56F4F" w:rsidRDefault="00C56F4F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</w:p>
    <w:p w14:paraId="75A07E61" w14:textId="47671E8D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301B865" w14:textId="77777777" w:rsidR="003D6D98" w:rsidRDefault="003D6D98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5C56CFD" w14:textId="77777777" w:rsidR="003D6D98" w:rsidRDefault="003D6D98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5CB1213" w14:textId="77777777" w:rsidR="003D6D98" w:rsidRDefault="003D6D98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FBF99D" w14:textId="77777777" w:rsidR="003D6D98" w:rsidRPr="00D97AAD" w:rsidRDefault="003D6D98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proofErr w:type="gramStart"/>
      <w:r w:rsidR="00D64BC6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proofErr w:type="gramStart"/>
      <w:r w:rsidR="00D64BC6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DA82B" w14:textId="77777777" w:rsidR="008D0714" w:rsidRDefault="008D0714">
      <w:r>
        <w:separator/>
      </w:r>
    </w:p>
  </w:endnote>
  <w:endnote w:type="continuationSeparator" w:id="0">
    <w:p w14:paraId="7228F54D" w14:textId="77777777" w:rsidR="008D0714" w:rsidRDefault="008D0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D547D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813C8" w14:textId="77777777" w:rsidR="008D0714" w:rsidRDefault="008D0714">
      <w:r>
        <w:separator/>
      </w:r>
    </w:p>
  </w:footnote>
  <w:footnote w:type="continuationSeparator" w:id="0">
    <w:p w14:paraId="7246AA39" w14:textId="77777777" w:rsidR="008D0714" w:rsidRDefault="008D0714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proofErr w:type="gramStart"/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proofErr w:type="gramEnd"/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proofErr w:type="gramStart"/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</w:t>
      </w:r>
      <w:proofErr w:type="gramEnd"/>
      <w:r w:rsidRPr="00FE7076">
        <w:rPr>
          <w:rFonts w:asciiTheme="minorHAnsi" w:hAnsiTheme="minorHAnsi"/>
          <w:sz w:val="18"/>
          <w:szCs w:val="18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proofErr w:type="gramStart"/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</w:t>
      </w:r>
      <w:proofErr w:type="gramEnd"/>
      <w:r w:rsidR="00DC6B51">
        <w:rPr>
          <w:rFonts w:asciiTheme="minorHAnsi" w:hAnsiTheme="minorHAnsi"/>
          <w:sz w:val="18"/>
          <w:szCs w:val="18"/>
        </w:rPr>
        <w:t xml:space="preserve">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180978">
    <w:abstractNumId w:val="1"/>
  </w:num>
  <w:num w:numId="2" w16cid:durableId="1207332799">
    <w:abstractNumId w:val="2"/>
  </w:num>
  <w:num w:numId="3" w16cid:durableId="964390189">
    <w:abstractNumId w:val="3"/>
  </w:num>
  <w:num w:numId="4" w16cid:durableId="102313829">
    <w:abstractNumId w:val="4"/>
  </w:num>
  <w:num w:numId="5" w16cid:durableId="113257684">
    <w:abstractNumId w:val="5"/>
  </w:num>
  <w:num w:numId="6" w16cid:durableId="433400275">
    <w:abstractNumId w:val="6"/>
  </w:num>
  <w:num w:numId="7" w16cid:durableId="2018078169">
    <w:abstractNumId w:val="7"/>
  </w:num>
  <w:num w:numId="8" w16cid:durableId="1035037277">
    <w:abstractNumId w:val="8"/>
  </w:num>
  <w:num w:numId="9" w16cid:durableId="57822590">
    <w:abstractNumId w:val="9"/>
  </w:num>
  <w:num w:numId="10" w16cid:durableId="250432988">
    <w:abstractNumId w:val="27"/>
  </w:num>
  <w:num w:numId="11" w16cid:durableId="1560557717">
    <w:abstractNumId w:val="32"/>
  </w:num>
  <w:num w:numId="12" w16cid:durableId="1460684879">
    <w:abstractNumId w:val="26"/>
  </w:num>
  <w:num w:numId="13" w16cid:durableId="2122529033">
    <w:abstractNumId w:val="30"/>
  </w:num>
  <w:num w:numId="14" w16cid:durableId="83458477">
    <w:abstractNumId w:val="33"/>
  </w:num>
  <w:num w:numId="15" w16cid:durableId="1424640892">
    <w:abstractNumId w:val="0"/>
  </w:num>
  <w:num w:numId="16" w16cid:durableId="288635317">
    <w:abstractNumId w:val="19"/>
  </w:num>
  <w:num w:numId="17" w16cid:durableId="880019107">
    <w:abstractNumId w:val="23"/>
  </w:num>
  <w:num w:numId="18" w16cid:durableId="1797212283">
    <w:abstractNumId w:val="11"/>
  </w:num>
  <w:num w:numId="19" w16cid:durableId="2010938738">
    <w:abstractNumId w:val="28"/>
  </w:num>
  <w:num w:numId="20" w16cid:durableId="362752946">
    <w:abstractNumId w:val="37"/>
  </w:num>
  <w:num w:numId="21" w16cid:durableId="582837182">
    <w:abstractNumId w:val="35"/>
  </w:num>
  <w:num w:numId="22" w16cid:durableId="360597982">
    <w:abstractNumId w:val="12"/>
  </w:num>
  <w:num w:numId="23" w16cid:durableId="91050572">
    <w:abstractNumId w:val="15"/>
  </w:num>
  <w:num w:numId="24" w16cid:durableId="142129317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49984751">
    <w:abstractNumId w:val="22"/>
  </w:num>
  <w:num w:numId="26" w16cid:durableId="611058699">
    <w:abstractNumId w:val="13"/>
  </w:num>
  <w:num w:numId="27" w16cid:durableId="62609037">
    <w:abstractNumId w:val="18"/>
  </w:num>
  <w:num w:numId="28" w16cid:durableId="2020963458">
    <w:abstractNumId w:val="14"/>
  </w:num>
  <w:num w:numId="29" w16cid:durableId="1349940146">
    <w:abstractNumId w:val="36"/>
  </w:num>
  <w:num w:numId="30" w16cid:durableId="387075995">
    <w:abstractNumId w:val="25"/>
  </w:num>
  <w:num w:numId="31" w16cid:durableId="342633843">
    <w:abstractNumId w:val="17"/>
  </w:num>
  <w:num w:numId="32" w16cid:durableId="95829658">
    <w:abstractNumId w:val="31"/>
  </w:num>
  <w:num w:numId="33" w16cid:durableId="1715081983">
    <w:abstractNumId w:val="29"/>
  </w:num>
  <w:num w:numId="34" w16cid:durableId="1815873168">
    <w:abstractNumId w:val="24"/>
  </w:num>
  <w:num w:numId="35" w16cid:durableId="1582564342">
    <w:abstractNumId w:val="10"/>
  </w:num>
  <w:num w:numId="36" w16cid:durableId="205915964">
    <w:abstractNumId w:val="21"/>
  </w:num>
  <w:num w:numId="37" w16cid:durableId="1810904481">
    <w:abstractNumId w:val="16"/>
  </w:num>
  <w:num w:numId="38" w16cid:durableId="9026412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77426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2E9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6D98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6D9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28B1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97E9C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714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5C75"/>
    <w:rsid w:val="00907556"/>
    <w:rsid w:val="009139E3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26E80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186D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5D0A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5690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3200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6F4F"/>
    <w:rsid w:val="00C57111"/>
    <w:rsid w:val="00C571AC"/>
    <w:rsid w:val="00C60ED0"/>
    <w:rsid w:val="00C61106"/>
    <w:rsid w:val="00C6126E"/>
    <w:rsid w:val="00C61287"/>
    <w:rsid w:val="00C6196B"/>
    <w:rsid w:val="00C61E9E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547D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DF0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62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378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D19984B8-DD75-4E34-B234-B67942B8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44182-1DBB-4274-AE57-262DF53C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946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Julija Stikute-Znyk</cp:lastModifiedBy>
  <cp:revision>6</cp:revision>
  <cp:lastPrinted>2018-10-01T08:37:00Z</cp:lastPrinted>
  <dcterms:created xsi:type="dcterms:W3CDTF">2026-03-04T15:30:00Z</dcterms:created>
  <dcterms:modified xsi:type="dcterms:W3CDTF">2026-03-05T09:15:00Z</dcterms:modified>
</cp:coreProperties>
</file>